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FEAE9D" w14:textId="59FFC795" w:rsidR="005147E7" w:rsidRDefault="00EE1932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4155BED5" wp14:editId="1E738511">
            <wp:simplePos x="0" y="0"/>
            <wp:positionH relativeFrom="margin">
              <wp:posOffset>-414434</wp:posOffset>
            </wp:positionH>
            <wp:positionV relativeFrom="paragraph">
              <wp:posOffset>-654050</wp:posOffset>
            </wp:positionV>
            <wp:extent cx="7209812" cy="1140881"/>
            <wp:effectExtent l="0" t="0" r="0" b="254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812" cy="1140881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067D9AA0" w14:textId="77777777" w:rsidR="005147E7" w:rsidRDefault="005147E7" w:rsidP="000772CF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ermStart w:id="1568482588" w:edGrp="everyone"/>
    <w:p w14:paraId="1BA19A95" w14:textId="3010DEE3" w:rsidR="005147E7" w:rsidRDefault="00EE1932">
      <w:pPr>
        <w:spacing w:after="0" w:line="240" w:lineRule="auto"/>
        <w:jc w:val="center"/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186BA4A" wp14:editId="778438A0">
                <wp:simplePos x="0" y="0"/>
                <wp:positionH relativeFrom="margin">
                  <wp:posOffset>-428625</wp:posOffset>
                </wp:positionH>
                <wp:positionV relativeFrom="paragraph">
                  <wp:posOffset>218219</wp:posOffset>
                </wp:positionV>
                <wp:extent cx="7223760" cy="635"/>
                <wp:effectExtent l="0" t="19050" r="34290" b="56515"/>
                <wp:wrapNone/>
                <wp:docPr id="212558660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EE36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3.75pt,17.2pt" to="535.0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" o:allowincell="f" strokecolor="#3a7c22 [2409]" strokeweight="1.06mm">
                <v:shadow on="t" color="black" opacity="22961f" offset="0,.64mm"/>
                <w10:wrap anchorx="margin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STUDENT ORGANIZATION</w:t>
      </w:r>
    </w:p>
    <w:permEnd w:id="1568482588"/>
    <w:p w14:paraId="21B41149" w14:textId="77777777" w:rsidR="005147E7" w:rsidRDefault="005147E7">
      <w:pPr>
        <w:rPr>
          <w:rFonts w:ascii="Bookman Old Style" w:hAnsi="Bookman Old Style"/>
          <w:sz w:val="20"/>
        </w:rPr>
      </w:pPr>
    </w:p>
    <w:p w14:paraId="1407D81E" w14:textId="77777777" w:rsidR="005147E7" w:rsidRDefault="00000000">
      <w:pPr>
        <w:rPr>
          <w:rFonts w:ascii="Bookman Old Style" w:hAnsi="Bookman Old Style"/>
          <w:sz w:val="20"/>
        </w:rPr>
      </w:pPr>
      <w:permStart w:id="429609452" w:edGrp="everyone"/>
      <w:r>
        <w:rPr>
          <w:rFonts w:ascii="Bookman Old Style" w:hAnsi="Bookman Old Style"/>
          <w:sz w:val="20"/>
        </w:rPr>
        <w:t>(Date)</w:t>
      </w:r>
      <w:bookmarkStart w:id="0" w:name="permission-for-group%3A521536976%3Aevery"/>
      <w:bookmarkEnd w:id="0"/>
    </w:p>
    <w:p w14:paraId="0BFAAC07" w14:textId="77777777" w:rsidR="005147E7" w:rsidRDefault="005147E7">
      <w:pPr>
        <w:rPr>
          <w:rFonts w:ascii="Bookman Old Style" w:hAnsi="Bookman Old Style"/>
          <w:sz w:val="20"/>
        </w:rPr>
      </w:pPr>
    </w:p>
    <w:p w14:paraId="2AA633B4" w14:textId="77777777" w:rsidR="005147E7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451A4BD8" w14:textId="18646DAF" w:rsidR="005147E7" w:rsidRDefault="003856D3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 President</w:t>
      </w:r>
    </w:p>
    <w:p w14:paraId="1CDC73F0" w14:textId="071703C6" w:rsidR="005147E7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3856D3">
        <w:rPr>
          <w:rFonts w:ascii="Bookman Old Style" w:hAnsi="Bookman Old Style"/>
          <w:sz w:val="20"/>
        </w:rPr>
        <w:t>University</w:t>
      </w:r>
    </w:p>
    <w:p w14:paraId="50588931" w14:textId="77777777" w:rsidR="005147E7" w:rsidRDefault="00000000">
      <w:pPr>
        <w:spacing w:after="0"/>
        <w:rPr>
          <w:rFonts w:ascii="Bookman Old Style" w:hAnsi="Bookman Old Style"/>
          <w:sz w:val="20"/>
        </w:rPr>
      </w:pPr>
      <w:bookmarkStart w:id="1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6F93EFD2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19642F05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336CA3A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69CF8A38" w14:textId="77777777" w:rsidR="005147E7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59F681E6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60E2428C" w14:textId="77777777" w:rsidR="005147E7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631FE793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5A03CFC3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5F46521E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</w:rPr>
      </w:pPr>
    </w:p>
    <w:p w14:paraId="27C9206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9ED6257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2E289A8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7C7DB0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929A190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D27CFE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B5EB7E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BC2694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C4E418E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135C039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61C2A2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18A76D5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7FDA098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06D18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A191AB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95E349A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E14A580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91E0A20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077334F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7F834B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80A3FB8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C3B5261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AD43997" w14:textId="77777777" w:rsidR="005147E7" w:rsidRDefault="005147E7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AB2347D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21948910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5A5AE2C8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BBB06CB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100886B" w14:textId="77777777" w:rsidR="005147E7" w:rsidRDefault="005147E7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0C7E2F4A" w14:textId="77777777" w:rsidR="005147E7" w:rsidRDefault="005147E7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5FE8E91F" w14:textId="77777777" w:rsidR="000772CF" w:rsidRDefault="000772CF">
      <w:pPr>
        <w:spacing w:after="160" w:line="20" w:lineRule="atLeast"/>
        <w:rPr>
          <w:rFonts w:ascii="Bookman Old Style" w:hAnsi="Bookman Old Style" w:cs="Times New Roman"/>
          <w:b/>
          <w:sz w:val="20"/>
          <w:szCs w:val="20"/>
          <w:u w:val="single"/>
        </w:rPr>
      </w:pPr>
    </w:p>
    <w:p w14:paraId="05443B4C" w14:textId="77777777" w:rsidR="005147E7" w:rsidRDefault="005147E7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429609452"/>
    <w:p w14:paraId="25A37321" w14:textId="77777777" w:rsidR="005147E7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0A848C63" w14:textId="77777777" w:rsidR="005147E7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1A0A6BD0" w14:textId="77777777" w:rsidR="005147E7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1CD6C6BB" w14:textId="77777777" w:rsidR="005147E7" w:rsidRDefault="0000000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1"/>
    </w:p>
    <w:p w14:paraId="7692C84D" w14:textId="77777777" w:rsidR="005147E7" w:rsidRDefault="005147E7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781B200A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3A91964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493FF19C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3524D72C" w14:textId="0FDC7582" w:rsidR="005147E7" w:rsidRDefault="00EE1932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78A5523D" wp14:editId="52ABA8B2">
            <wp:simplePos x="0" y="0"/>
            <wp:positionH relativeFrom="margin">
              <wp:posOffset>-387626</wp:posOffset>
            </wp:positionH>
            <wp:positionV relativeFrom="paragraph">
              <wp:posOffset>-658460</wp:posOffset>
            </wp:positionV>
            <wp:extent cx="7166113" cy="1133966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54" cy="1145002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F833B" w14:textId="77777777" w:rsidR="005147E7" w:rsidRDefault="005147E7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14:paraId="283A5CE1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</w:rPr>
      </w:pPr>
    </w:p>
    <w:permStart w:id="1807092705" w:edGrp="everyone"/>
    <w:p w14:paraId="6209F389" w14:textId="031392FE" w:rsidR="005147E7" w:rsidRDefault="00EE1932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950F88D" wp14:editId="77CC6679">
                <wp:simplePos x="0" y="0"/>
                <wp:positionH relativeFrom="column">
                  <wp:posOffset>-409161</wp:posOffset>
                </wp:positionH>
                <wp:positionV relativeFrom="paragraph">
                  <wp:posOffset>198120</wp:posOffset>
                </wp:positionV>
                <wp:extent cx="7223760" cy="635"/>
                <wp:effectExtent l="0" t="19050" r="34290" b="56515"/>
                <wp:wrapNone/>
                <wp:docPr id="14759128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635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22A13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pt,15.6pt" to="536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" o:allowincell="f" strokecolor="#3a7c22 [2409]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STUDENT ORGANIZATION)</w:t>
      </w:r>
    </w:p>
    <w:p w14:paraId="32D0B9C5" w14:textId="77777777" w:rsidR="005147E7" w:rsidRDefault="005147E7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  <w:bookmarkStart w:id="2" w:name="permission-for-group%3A1244017208%3Aever"/>
      <w:bookmarkEnd w:id="2"/>
      <w:permEnd w:id="1807092705"/>
    </w:p>
    <w:p w14:paraId="0C737CBB" w14:textId="77777777" w:rsidR="005147E7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4584D452" w14:textId="77777777" w:rsidR="005147E7" w:rsidRDefault="005147E7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13D22515" w14:textId="77777777" w:rsidR="005147E7" w:rsidRDefault="005147E7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bookmarkStart w:id="3" w:name="permission-for-group%3A1931765816%3Aever"/>
      <w:bookmarkEnd w:id="3"/>
    </w:p>
    <w:p w14:paraId="7FE5618E" w14:textId="77777777" w:rsidR="005147E7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1DDC7701" w14:textId="77777777" w:rsidR="005147E7" w:rsidRDefault="005147E7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2DCE22ED" w14:textId="307228D9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Activity: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614365088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614365088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4" w:name="permission-for-group%3A1717522085%3Aever"/>
      <w:bookmarkEnd w:id="4"/>
    </w:p>
    <w:p w14:paraId="581EB577" w14:textId="4FA1AD12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Date &amp; Time of Activity: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80902737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8090273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5" w:name="permission-for-group%3A1133213765%3Aever"/>
      <w:bookmarkEnd w:id="5"/>
    </w:p>
    <w:p w14:paraId="2D246821" w14:textId="354E9230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6" w:name="permission-for-group%3A2089290738%3Aever"/>
      <w:bookmarkStart w:id="7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56492153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56492153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6"/>
      <w:bookmarkEnd w:id="7"/>
    </w:p>
    <w:p w14:paraId="68BB81EB" w14:textId="0F2D2EF8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8" w:name="permission-for-group%3A1893672901%3Aever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207696835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207696835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8"/>
    </w:p>
    <w:p w14:paraId="7C73FC98" w14:textId="7BCB7BFE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Facilitators: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418216097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41821609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9" w:name="permission-for-group%3A1739461174%3Aever"/>
      <w:bookmarkEnd w:id="9"/>
    </w:p>
    <w:p w14:paraId="08AE4676" w14:textId="4713B5DA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Participants: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673071449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7307144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10" w:name="permission-for-group%3A1405818506%3Aever"/>
      <w:bookmarkEnd w:id="10"/>
    </w:p>
    <w:p w14:paraId="20D1DE6F" w14:textId="4034B46A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Budget:</w:t>
      </w:r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205674644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205674644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1" w:name="permission-for-group%3A661544239%3Aevery"/>
      <w:bookmarkEnd w:id="11"/>
    </w:p>
    <w:p w14:paraId="2E4EF954" w14:textId="428FF122" w:rsidR="005147E7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2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400783097" w:edGrp="everyone"/>
      <w:r w:rsidR="005367ED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400783097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2"/>
    </w:p>
    <w:p w14:paraId="26BFDD6A" w14:textId="77777777" w:rsidR="005147E7" w:rsidRDefault="00000000">
      <w:pPr>
        <w:pStyle w:val="ListParagraph"/>
        <w:spacing w:after="0" w:line="240" w:lineRule="auto"/>
        <w:ind w:left="1080"/>
        <w:jc w:val="both"/>
        <w:rPr>
          <w:rFonts w:ascii="MS Gothic" w:eastAsia="MS Gothic" w:hAnsi="MS Gothic"/>
          <w:b/>
          <w:bCs/>
          <w:i/>
          <w:iCs/>
          <w:sz w:val="20"/>
          <w:szCs w:val="24"/>
        </w:rPr>
        <w:sectPr w:rsidR="005147E7" w:rsidSect="00A20547">
          <w:footerReference w:type="default" r:id="rId9"/>
          <w:pgSz w:w="12240" w:h="18720"/>
          <w:pgMar w:top="1440" w:right="1080" w:bottom="1440" w:left="1080" w:header="624" w:footer="340" w:gutter="0"/>
          <w:pgNumType w:start="1"/>
          <w:cols w:space="720"/>
          <w:docGrid w:linePitch="360"/>
        </w:sect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SDG Addressed</w:t>
      </w:r>
      <w:permStart w:id="1893345058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>:</w:t>
      </w:r>
      <w:bookmarkStart w:id="13" w:name="permission-for-group%3A787381380%3Aevery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r>
        <w:rPr>
          <w:rFonts w:ascii="Bookman Old Style" w:hAnsi="Bookman Old Style"/>
          <w:sz w:val="20"/>
          <w:szCs w:val="24"/>
        </w:rPr>
        <w:t>(Kindly mark the SDG applicable for your activity)</w:t>
      </w:r>
    </w:p>
    <w:p w14:paraId="299DF371" w14:textId="77777777" w:rsidR="005147E7" w:rsidRDefault="005147E7">
      <w:pPr>
        <w:spacing w:after="0" w:line="240" w:lineRule="auto"/>
        <w:jc w:val="both"/>
        <w:rPr>
          <w:rFonts w:ascii="MS Gothic" w:eastAsia="MS Gothic" w:hAnsi="MS Gothic"/>
          <w:b/>
          <w:bCs/>
          <w:i/>
          <w:iCs/>
          <w:sz w:val="20"/>
          <w:szCs w:val="24"/>
        </w:rPr>
        <w:sectPr w:rsidR="005147E7">
          <w:type w:val="continuous"/>
          <w:pgSz w:w="12240" w:h="18720"/>
          <w:pgMar w:top="1440" w:right="1080" w:bottom="1440" w:left="1080" w:header="720" w:footer="0" w:gutter="0"/>
          <w:cols w:space="720"/>
          <w:docGrid w:linePitch="360"/>
        </w:sectPr>
      </w:pPr>
    </w:p>
    <w:bookmarkStart w:id="14" w:name="_Hlk145430145"/>
    <w:bookmarkEnd w:id="13"/>
    <w:p w14:paraId="7A5FC3FF" w14:textId="77777777" w:rsidR="00775062" w:rsidRDefault="00000000" w:rsidP="00775062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5" w:name="permission-for-group%3A2139760562%3Aever"/>
    <w:p w14:paraId="46EF0ED0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775062">
        <w:rPr>
          <w:rFonts w:ascii="Bookman Old Style" w:hAnsi="Bookman Old Style"/>
          <w:sz w:val="20"/>
          <w:szCs w:val="24"/>
        </w:rPr>
        <w:t>SDG 2: Zero Hunger</w:t>
      </w:r>
    </w:p>
    <w:bookmarkStart w:id="16" w:name="permission-for-group%3A338500506%3Aevery"/>
    <w:p w14:paraId="5C182118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775062">
        <w:rPr>
          <w:rFonts w:ascii="Bookman Old Style" w:hAnsi="Bookman Old Style"/>
          <w:sz w:val="20"/>
          <w:szCs w:val="24"/>
        </w:rPr>
        <w:t>SDG 3: Good Health and Well-being</w:t>
      </w:r>
    </w:p>
    <w:bookmarkStart w:id="17" w:name="permission-for-group%3A1934575453%3Aever"/>
    <w:p w14:paraId="24BA8643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775062">
        <w:rPr>
          <w:rFonts w:ascii="Bookman Old Style" w:hAnsi="Bookman Old Style"/>
          <w:sz w:val="20"/>
          <w:szCs w:val="24"/>
        </w:rPr>
        <w:t>SDG 4: Quality Education</w:t>
      </w:r>
    </w:p>
    <w:bookmarkStart w:id="18" w:name="permission-for-group%3A2023258910%3Aever"/>
    <w:p w14:paraId="22BD8B70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775062">
        <w:rPr>
          <w:rFonts w:ascii="Bookman Old Style" w:hAnsi="Bookman Old Style"/>
          <w:sz w:val="20"/>
          <w:szCs w:val="24"/>
        </w:rPr>
        <w:t>SDG 5: Gender Equality</w:t>
      </w:r>
    </w:p>
    <w:bookmarkStart w:id="19" w:name="permission-for-group%3A858282407%3Aevery"/>
    <w:p w14:paraId="5C9B0C05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775062">
        <w:rPr>
          <w:rFonts w:ascii="Bookman Old Style" w:hAnsi="Bookman Old Style"/>
          <w:sz w:val="20"/>
          <w:szCs w:val="24"/>
        </w:rPr>
        <w:t>SDG 6: Clean Water and Sanitation</w:t>
      </w:r>
    </w:p>
    <w:bookmarkStart w:id="20" w:name="permission-for-group%3A2120299866%3Aever"/>
    <w:p w14:paraId="43290ED5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775062">
        <w:rPr>
          <w:rFonts w:ascii="Bookman Old Style" w:hAnsi="Bookman Old Style"/>
          <w:sz w:val="20"/>
          <w:szCs w:val="24"/>
        </w:rPr>
        <w:t>SDG 7: Affordable and Clean Water</w:t>
      </w:r>
    </w:p>
    <w:bookmarkStart w:id="21" w:name="permission-for-group%3A89145311%3Aeveryo"/>
    <w:p w14:paraId="192AD441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775062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1B1D710C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2" w:name="permission-for-group%3A1148483203%3Aever"/>
    <w:p w14:paraId="53868C03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775062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6BB620D6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3" w:name="permission-for-group%3A1537222703%3Aever"/>
    <w:p w14:paraId="4516921A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775062">
        <w:rPr>
          <w:rFonts w:ascii="Bookman Old Style" w:hAnsi="Bookman Old Style"/>
          <w:sz w:val="20"/>
          <w:szCs w:val="24"/>
        </w:rPr>
        <w:t>SDG 10: Reduced Inequalities</w:t>
      </w:r>
    </w:p>
    <w:bookmarkStart w:id="24" w:name="permission-for-group%3A600929058%3Aevery"/>
    <w:p w14:paraId="0DEFB9B4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775062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40B3E217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5" w:name="permission-for-group%3A770853376%3Aevery"/>
    <w:p w14:paraId="4FF572EF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775062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164707DA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6" w:name="permission-for-group%3A344082263%3Aevery"/>
    <w:p w14:paraId="3E05058B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775062">
        <w:rPr>
          <w:rFonts w:ascii="Bookman Old Style" w:hAnsi="Bookman Old Style"/>
          <w:sz w:val="20"/>
          <w:szCs w:val="24"/>
        </w:rPr>
        <w:t>SDG 13: Climate Action</w:t>
      </w:r>
    </w:p>
    <w:bookmarkStart w:id="27" w:name="permission-for-group%3A1270093703%3Aever"/>
    <w:p w14:paraId="61B28D0C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775062">
        <w:rPr>
          <w:rFonts w:ascii="Bookman Old Style" w:hAnsi="Bookman Old Style"/>
          <w:sz w:val="20"/>
          <w:szCs w:val="24"/>
        </w:rPr>
        <w:t>SDG 14: Life Below Water</w:t>
      </w:r>
    </w:p>
    <w:bookmarkStart w:id="28" w:name="permission-for-group%3A1053114713%3Aever"/>
    <w:p w14:paraId="19D9E040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775062">
        <w:rPr>
          <w:rFonts w:ascii="Bookman Old Style" w:hAnsi="Bookman Old Style"/>
          <w:sz w:val="20"/>
          <w:szCs w:val="24"/>
        </w:rPr>
        <w:t>SDG 15: Life on Land</w:t>
      </w:r>
    </w:p>
    <w:bookmarkStart w:id="29" w:name="permission-for-group%3A1515413258%3Aever"/>
    <w:p w14:paraId="567CB763" w14:textId="7777777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29"/>
      <w:r w:rsidR="00775062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09943D64" w14:textId="77777777" w:rsidR="00775062" w:rsidRDefault="00775062" w:rsidP="00775062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30" w:name="permission-for-group%3A2065655287%3Aever"/>
    <w:p w14:paraId="1703D270" w14:textId="69EE62D7" w:rsidR="00775062" w:rsidRDefault="00000000" w:rsidP="00775062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775062" w:rsidSect="00775062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5062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775062">
        <w:rPr>
          <w:rFonts w:ascii="Bookman Old Style" w:hAnsi="Bookman Old Style"/>
          <w:sz w:val="20"/>
          <w:szCs w:val="24"/>
        </w:rPr>
        <w:t xml:space="preserve"> </w:t>
      </w:r>
      <w:bookmarkEnd w:id="30"/>
      <w:r w:rsidR="00775062">
        <w:rPr>
          <w:rFonts w:ascii="Bookman Old Style" w:hAnsi="Bookman Old Style"/>
          <w:sz w:val="20"/>
          <w:szCs w:val="24"/>
        </w:rPr>
        <w:t>SDG 17: Partnership</w:t>
      </w:r>
      <w:bookmarkEnd w:id="14"/>
    </w:p>
    <w:permEnd w:id="1893345058"/>
    <w:p w14:paraId="205DC43D" w14:textId="77777777" w:rsidR="005147E7" w:rsidRDefault="00000000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483E2AF5" w14:textId="77777777" w:rsidR="005147E7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1402C7D5" w14:textId="77777777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627080321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49B8ED27" w14:textId="77777777" w:rsidR="005147E7" w:rsidRDefault="005147E7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1" w:name="permission-for-group%3A524040029%3Aevery"/>
      <w:bookmarkEnd w:id="31"/>
      <w:permEnd w:id="627080321"/>
    </w:p>
    <w:p w14:paraId="566EC28A" w14:textId="77777777" w:rsidR="005147E7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722A0C02" w14:textId="77777777" w:rsidR="005147E7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2021799011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521BADCC" w14:textId="77777777" w:rsidR="005147E7" w:rsidRDefault="005147E7" w:rsidP="005367ED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32" w:name="permission-for-group%3A1974538433%3Aever"/>
      <w:bookmarkEnd w:id="32"/>
    </w:p>
    <w:p w14:paraId="0AE75BBB" w14:textId="77777777" w:rsidR="005147E7" w:rsidRDefault="005147E7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2021799011"/>
    <w:p w14:paraId="68B6C8A2" w14:textId="77777777" w:rsidR="005147E7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473BD56E" w14:textId="77777777" w:rsidR="005147E7" w:rsidRDefault="005147E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1379688155" w:edGrp="everyone"/>
    </w:p>
    <w:p w14:paraId="5D77A9FC" w14:textId="77777777" w:rsidR="005147E7" w:rsidRDefault="005147E7">
      <w:pPr>
        <w:spacing w:after="0" w:line="240" w:lineRule="auto"/>
        <w:rPr>
          <w:rFonts w:ascii="Bookman Old Style" w:hAnsi="Bookman Old Style" w:cs="Arial"/>
          <w:sz w:val="20"/>
        </w:rPr>
      </w:pPr>
      <w:bookmarkStart w:id="33" w:name="permission-for-group%3A1214998139%3Aever"/>
      <w:bookmarkEnd w:id="33"/>
    </w:p>
    <w:permEnd w:id="1379688155"/>
    <w:p w14:paraId="52C11E42" w14:textId="77777777" w:rsidR="005147E7" w:rsidRDefault="00000000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55B2B187" w14:textId="77777777" w:rsidR="005147E7" w:rsidRDefault="00000000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5147E7" w14:paraId="0BD9B97B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62EE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710819861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2AF7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0BCA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17DB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ED60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33EC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5147E7" w14:paraId="68F23DB1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67DE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4" w:name="permission-for-group%3A1277833127%3Aever"/>
            <w:bookmarkStart w:id="35" w:name="permission-for-group%3A1537173156%3Aever"/>
            <w:bookmarkStart w:id="36" w:name="permission-for-group%3A1203771968%3Aever"/>
            <w:bookmarkStart w:id="37" w:name="permission-for-group%3A702297792%3Aevery"/>
            <w:bookmarkStart w:id="38" w:name="permission-for-group%3A369297395%3Aevery"/>
            <w:bookmarkStart w:id="39" w:name="permission-for-group%3A369689413%3Aevery"/>
            <w:bookmarkStart w:id="40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94BA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7EA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D49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9174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0A19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147E7" w14:paraId="5141D4EB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9C9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41" w:name="permission-for-group%3A1440229857%3Aever"/>
            <w:bookmarkStart w:id="42" w:name="permission-for-group%3A345905420%3Aevery"/>
            <w:bookmarkStart w:id="43" w:name="permission-for-group%3A860640215%3Aevery"/>
            <w:bookmarkStart w:id="44" w:name="permission-for-group%3A1916607655%3Aever"/>
            <w:bookmarkStart w:id="45" w:name="permission-for-group%3A1133935782%3Aever"/>
            <w:bookmarkStart w:id="46" w:name="permission-for-group%3A1732801379%3Aever"/>
            <w:bookmarkStart w:id="47" w:name="permission-for-group%3A615199874%3Aevery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5A21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59B6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7E06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7D07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4F02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41"/>
      <w:bookmarkEnd w:id="42"/>
      <w:bookmarkEnd w:id="43"/>
      <w:bookmarkEnd w:id="44"/>
      <w:bookmarkEnd w:id="45"/>
      <w:bookmarkEnd w:id="46"/>
      <w:bookmarkEnd w:id="47"/>
      <w:tr w:rsidR="005147E7" w14:paraId="2A2EE412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295D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C780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56DD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D4C1C32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BE2A80C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1558DD4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8" w:name="permission-for-group%3A1823605809%3Aever"/>
            <w:bookmarkStart w:id="49" w:name="permission-for-group%3A988500815%3Aevery"/>
            <w:bookmarkStart w:id="50" w:name="permission-for-group%3A788989919%3Aevery"/>
            <w:bookmarkStart w:id="51" w:name="permission-for-group%3A1684032749%3Aever"/>
            <w:bookmarkStart w:id="52" w:name="permission-for-group%3A504044802%3Aevery"/>
            <w:bookmarkStart w:id="53" w:name="permission-for-group%3A1757948549%3Aever"/>
            <w:bookmarkEnd w:id="48"/>
            <w:bookmarkEnd w:id="49"/>
            <w:bookmarkEnd w:id="50"/>
            <w:bookmarkEnd w:id="51"/>
            <w:bookmarkEnd w:id="52"/>
            <w:bookmarkEnd w:id="53"/>
          </w:p>
        </w:tc>
      </w:tr>
      <w:permEnd w:id="1710819861"/>
    </w:tbl>
    <w:p w14:paraId="63F04926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14332301" w14:textId="77777777" w:rsidR="005147E7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08D29BEF" w14:textId="77777777" w:rsidR="005147E7" w:rsidRDefault="00000000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12B4C6A4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5147E7" w14:paraId="0EEA9E34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3880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259361240" w:edGrp="everyone"/>
            <w:r>
              <w:rPr>
                <w:rFonts w:ascii="Bookman Old Style" w:hAnsi="Bookman Old Style" w:cs="Arial"/>
                <w:b/>
                <w:sz w:val="20"/>
              </w:rPr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65CF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91D7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5147E7" w14:paraId="777DEC04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F41A" w14:textId="77777777" w:rsidR="005147E7" w:rsidRDefault="00000000">
            <w:pPr>
              <w:pStyle w:val="ListParagraph"/>
              <w:spacing w:after="0" w:line="240" w:lineRule="auto"/>
              <w:ind w:left="0"/>
            </w:pPr>
            <w:bookmarkStart w:id="54" w:name="permission-for-group%3A130117235%3Aevery"/>
            <w:bookmarkStart w:id="55" w:name="permission-for-group%3A1468600379%3Aever"/>
            <w:bookmarkStart w:id="56" w:name="permission-for-group%3A2072131710%3Aever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60A9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1DB8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147E7" w14:paraId="689D2EDB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3CEE" w14:textId="77777777" w:rsidR="005147E7" w:rsidRDefault="00000000">
            <w:pPr>
              <w:pStyle w:val="ListParagraph"/>
              <w:spacing w:after="0" w:line="240" w:lineRule="auto"/>
              <w:ind w:left="0"/>
            </w:pPr>
            <w:bookmarkStart w:id="57" w:name="permission-for-group%3A973222262%3Aevery"/>
            <w:bookmarkStart w:id="58" w:name="permission-for-group%3A241370372%3Aevery"/>
            <w:bookmarkStart w:id="59" w:name="permission-for-group%3A803281081%3Aevery"/>
            <w:bookmarkEnd w:id="54"/>
            <w:bookmarkEnd w:id="55"/>
            <w:bookmarkEnd w:id="56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4A74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F35BC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7"/>
      <w:bookmarkEnd w:id="58"/>
      <w:bookmarkEnd w:id="59"/>
      <w:tr w:rsidR="005147E7" w14:paraId="2AACC397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8549" w14:textId="77777777" w:rsidR="005147E7" w:rsidRDefault="005147E7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539C7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75A9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0" w:name="permission-for-group%3A904468068%3Aevery"/>
            <w:bookmarkStart w:id="61" w:name="permission-for-group%3A1615598141%3Aever"/>
            <w:bookmarkStart w:id="62" w:name="permission-for-group%3A1429279109%3Aever"/>
            <w:bookmarkEnd w:id="60"/>
            <w:bookmarkEnd w:id="61"/>
            <w:bookmarkEnd w:id="62"/>
          </w:p>
        </w:tc>
      </w:tr>
    </w:tbl>
    <w:p w14:paraId="40D8409C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bookmarkStart w:id="63" w:name="permission-for-group%3A1618545846%3Aever"/>
      <w:bookmarkEnd w:id="63"/>
      <w:permEnd w:id="1259361240"/>
    </w:p>
    <w:p w14:paraId="433388D3" w14:textId="77777777" w:rsidR="005147E7" w:rsidRPr="005367ED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p w14:paraId="3D4C08B8" w14:textId="77777777" w:rsidR="005367ED" w:rsidRDefault="005367ED" w:rsidP="005367ED">
      <w:pPr>
        <w:pStyle w:val="ListParagraph"/>
        <w:spacing w:after="0" w:line="240" w:lineRule="auto"/>
        <w:ind w:left="1440"/>
        <w:rPr>
          <w:rFonts w:ascii="Bookman Old Style" w:hAnsi="Bookman Old Style" w:cs="Arial"/>
          <w:b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5147E7" w14:paraId="71CDCEE2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CC90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2084528484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75D8" w14:textId="77777777" w:rsidR="005147E7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5147E7" w14:paraId="6DF48C5B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B81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4" w:name="permission-for-group%3A700326898%3Aevery"/>
            <w:bookmarkStart w:id="65" w:name="permission-for-group%3A891421103%3Aevery"/>
            <w:bookmarkStart w:id="66" w:name="permission-for-group%3A845243853%3Aevery"/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7F8F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64"/>
      <w:bookmarkEnd w:id="65"/>
      <w:bookmarkEnd w:id="66"/>
      <w:tr w:rsidR="005147E7" w14:paraId="1FB4C626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5F31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B670" w14:textId="77777777" w:rsidR="005147E7" w:rsidRDefault="005147E7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7" w:name="permission-for-group%3A1659190184%3Aever"/>
            <w:bookmarkStart w:id="68" w:name="permission-for-group%3A754189256%3Aevery"/>
            <w:bookmarkStart w:id="69" w:name="permission-for-group%3A1129335911%3Aever"/>
            <w:bookmarkEnd w:id="67"/>
            <w:bookmarkEnd w:id="68"/>
            <w:bookmarkEnd w:id="69"/>
          </w:p>
        </w:tc>
      </w:tr>
      <w:permEnd w:id="2084528484"/>
    </w:tbl>
    <w:p w14:paraId="75226303" w14:textId="77777777" w:rsidR="005147E7" w:rsidRDefault="005147E7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433D67AB" w14:textId="77777777" w:rsidR="005147E7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25BEF572" w14:textId="77777777" w:rsidR="005147E7" w:rsidRDefault="005147E7">
      <w:pPr>
        <w:pStyle w:val="NormalWeb"/>
        <w:spacing w:before="0" w:after="0"/>
        <w:ind w:left="1080"/>
        <w:jc w:val="both"/>
        <w:rPr>
          <w:rFonts w:ascii="Bookman Old Style" w:hAnsi="Bookman Old Style" w:cs="Arial"/>
          <w:sz w:val="22"/>
        </w:rPr>
      </w:pPr>
      <w:bookmarkStart w:id="70" w:name="permission-for-group%3A135473784%3Aevery"/>
      <w:bookmarkEnd w:id="70"/>
      <w:permStart w:id="1118532764" w:edGrp="everyone"/>
    </w:p>
    <w:p w14:paraId="29DAE697" w14:textId="77777777" w:rsidR="005147E7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ermEnd w:id="1118532764"/>
    <w:p w14:paraId="24714501" w14:textId="77777777" w:rsidR="005367ED" w:rsidRDefault="005367ED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</w:p>
    <w:p w14:paraId="4DCCEFF8" w14:textId="6C701F65" w:rsidR="005147E7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4A1ED103" w14:textId="77777777" w:rsidR="005147E7" w:rsidRDefault="00000000">
      <w:pPr>
        <w:spacing w:after="0"/>
        <w:jc w:val="both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</w:t>
      </w:r>
      <w:bookmarkStart w:id="71" w:name="permission-for-group%3A416644054%3Aevery"/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  <w:permStart w:id="254945392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COMPLETE NAME</w:t>
      </w:r>
    </w:p>
    <w:p w14:paraId="1B454AB7" w14:textId="77777777" w:rsidR="005147E7" w:rsidRDefault="00000000">
      <w:pPr>
        <w:spacing w:after="0"/>
        <w:jc w:val="both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President/ Departmental Governor 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   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Adviser</w:t>
      </w:r>
    </w:p>
    <w:p w14:paraId="37226640" w14:textId="77777777" w:rsidR="005147E7" w:rsidRDefault="005147E7">
      <w:pPr>
        <w:spacing w:after="0"/>
        <w:jc w:val="both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3DB97AAB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0FA3CEA9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Department Chairperson</w:t>
      </w:r>
    </w:p>
    <w:p w14:paraId="1A3BE963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(Please remove if not applicable</w:t>
      </w:r>
      <w:bookmarkEnd w:id="71"/>
    </w:p>
    <w:permEnd w:id="254945392"/>
    <w:p w14:paraId="07753317" w14:textId="77777777" w:rsidR="005147E7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3635AEB5" w14:textId="77777777" w:rsidR="005147E7" w:rsidRDefault="005147E7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447C15D1" w14:textId="77777777" w:rsidR="005147E7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</w:t>
      </w:r>
      <w:bookmarkStart w:id="72" w:name="permission-for-group%3A423243939%3Aevery"/>
      <w:permStart w:id="1245000672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JAYSON F. PALEG</w:t>
      </w:r>
      <w:bookmarkEnd w:id="72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          </w:t>
      </w:r>
      <w:permEnd w:id="1245000672"/>
    </w:p>
    <w:p w14:paraId="675DD860" w14:textId="77777777" w:rsidR="005147E7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Coordinator, Events Management                                           Student Organizations Coordinator</w:t>
      </w:r>
    </w:p>
    <w:p w14:paraId="1642D8D5" w14:textId="77777777" w:rsidR="005147E7" w:rsidRDefault="005147E7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D8523D2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Reviewed:</w:t>
      </w:r>
    </w:p>
    <w:p w14:paraId="17BBEADC" w14:textId="77777777" w:rsidR="005147E7" w:rsidRDefault="005147E7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1F2DBCE9" w14:textId="77777777" w:rsidR="005147E7" w:rsidRDefault="00000000">
      <w:pPr>
        <w:spacing w:after="0"/>
        <w:ind w:left="1440" w:firstLine="72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957554804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COMPETE NAME                                  JENNIFER RUTH C. TUAZON</w:t>
      </w:r>
    </w:p>
    <w:p w14:paraId="38B4F8F5" w14:textId="77777777" w:rsidR="005147E7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Campus Director, (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Campus)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  <w:t>SSDO Dean</w:t>
      </w:r>
    </w:p>
    <w:permEnd w:id="957554804"/>
    <w:p w14:paraId="11BF9F55" w14:textId="77777777" w:rsidR="005147E7" w:rsidRDefault="005147E7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7F502890" w14:textId="77777777" w:rsidR="005147E7" w:rsidRDefault="005147E7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41310E5B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permStart w:id="1738751309" w:edGrp="everyone"/>
      <w:r>
        <w:rPr>
          <w:rFonts w:ascii="Bookman Old Style" w:hAnsi="Bookman Old Style" w:cs="Calibri"/>
          <w:color w:val="000000"/>
          <w:sz w:val="20"/>
          <w:szCs w:val="20"/>
        </w:rPr>
        <w:t>Endorsed: (Kindly remove if not applicable)</w:t>
      </w:r>
    </w:p>
    <w:p w14:paraId="12007E38" w14:textId="77777777" w:rsidR="005147E7" w:rsidRDefault="005147E7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</w:p>
    <w:p w14:paraId="37F6F6EC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</w:t>
      </w:r>
    </w:p>
    <w:p w14:paraId="186B87A4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Director, (Funding Unit)</w:t>
      </w:r>
      <w:bookmarkStart w:id="73" w:name="permission-for-group%3A1138098357%3Aever"/>
      <w:bookmarkEnd w:id="73"/>
    </w:p>
    <w:p w14:paraId="703F5220" w14:textId="77777777" w:rsidR="005147E7" w:rsidRDefault="005147E7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ermEnd w:id="1738751309"/>
    <w:p w14:paraId="483E94A1" w14:textId="77777777" w:rsidR="005147E7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23D8B9D5" w14:textId="77777777" w:rsidR="005147E7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4C5DF5F2" w14:textId="77777777" w:rsidR="005147E7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4BB12F63" w14:textId="77777777" w:rsidR="005147E7" w:rsidRDefault="00000000">
      <w:pPr>
        <w:spacing w:after="0"/>
        <w:jc w:val="right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6773C713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5FA90322" w14:textId="77777777" w:rsidR="005147E7" w:rsidRDefault="005147E7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71EA2A62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4" w:name="permission-for-group%3A1683629701%3Aever"/>
      <w:permStart w:id="407319435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GERALDINE L. MADJACO </w:t>
      </w:r>
    </w:p>
    <w:p w14:paraId="3F68D52E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Vice-President for Academic Affairs</w:t>
      </w:r>
      <w:bookmarkEnd w:id="74"/>
    </w:p>
    <w:permEnd w:id="407319435"/>
    <w:p w14:paraId="33C72EFC" w14:textId="77777777" w:rsidR="005147E7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7B625B40" w14:textId="77777777" w:rsidR="005147E7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0753A110" w14:textId="77777777" w:rsidR="005147E7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2E568B33" w14:textId="77777777" w:rsidR="005147E7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4926F9B2" w14:textId="77777777" w:rsidR="005147E7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54C04480" w14:textId="18F8749C" w:rsidR="005147E7" w:rsidRDefault="003856D3" w:rsidP="003856D3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 President</w:t>
      </w:r>
    </w:p>
    <w:p w14:paraId="0B6FAD89" w14:textId="77777777" w:rsidR="003856D3" w:rsidRDefault="003856D3">
      <w:pPr>
        <w:tabs>
          <w:tab w:val="left" w:pos="1626"/>
          <w:tab w:val="left" w:pos="3180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6F10C15B" w14:textId="1CBCA0C0" w:rsidR="005147E7" w:rsidRDefault="00000000">
      <w:pPr>
        <w:tabs>
          <w:tab w:val="left" w:pos="1626"/>
          <w:tab w:val="left" w:pos="3180"/>
        </w:tabs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ab/>
      </w:r>
    </w:p>
    <w:p w14:paraId="70D6BE9C" w14:textId="77777777" w:rsidR="005147E7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795B5EEE" w14:textId="23325889" w:rsidR="00C564A8" w:rsidRDefault="005367ED">
      <w:pPr>
        <w:pStyle w:val="ListParagraph"/>
        <w:numPr>
          <w:ilvl w:val="1"/>
          <w:numId w:val="1"/>
        </w:numPr>
        <w:spacing w:after="0"/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The Chief-of-Staff shall initial approval before the </w:t>
      </w:r>
      <w:r w:rsidR="003856D3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sectPr w:rsidR="00C564A8" w:rsidSect="00A20547">
      <w:type w:val="continuous"/>
      <w:pgSz w:w="12240" w:h="18720"/>
      <w:pgMar w:top="1440" w:right="1080" w:bottom="1440" w:left="108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0A88A" w14:textId="77777777" w:rsidR="00795FE3" w:rsidRDefault="00795FE3">
      <w:pPr>
        <w:spacing w:after="0" w:line="240" w:lineRule="auto"/>
      </w:pPr>
      <w:r>
        <w:separator/>
      </w:r>
    </w:p>
  </w:endnote>
  <w:endnote w:type="continuationSeparator" w:id="0">
    <w:p w14:paraId="299D60B7" w14:textId="77777777" w:rsidR="00795FE3" w:rsidRDefault="00795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EDDC2" w14:textId="5C12D50A" w:rsidR="005147E7" w:rsidRDefault="00A20547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0772CF">
      <w:rPr>
        <w:rFonts w:ascii="Bookman Old Style" w:hAnsi="Bookman Old Style"/>
        <w:i/>
        <w:sz w:val="18"/>
        <w:szCs w:val="18"/>
      </w:rPr>
      <w:t>-QMS-F-032b/0</w:t>
    </w:r>
    <w:r w:rsidR="00C652E0">
      <w:rPr>
        <w:rFonts w:ascii="Bookman Old Style" w:hAnsi="Bookman Old Style"/>
        <w:i/>
        <w:sz w:val="18"/>
        <w:szCs w:val="18"/>
        <w:lang w:val="en-US"/>
      </w:rPr>
      <w:t>4</w:t>
    </w:r>
    <w:r w:rsidR="000772CF">
      <w:rPr>
        <w:rFonts w:ascii="Bookman Old Style" w:hAnsi="Bookman Old Style"/>
        <w:i/>
        <w:sz w:val="18"/>
        <w:szCs w:val="18"/>
      </w:rPr>
      <w:t>/</w:t>
    </w:r>
    <w:r w:rsidR="00C652E0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530E30AB" w14:textId="56C4CFC8" w:rsidR="005147E7" w:rsidRDefault="00C652E0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29968E3" wp14:editId="2B654F1A">
          <wp:simplePos x="0" y="0"/>
          <wp:positionH relativeFrom="column">
            <wp:posOffset>-400050</wp:posOffset>
          </wp:positionH>
          <wp:positionV relativeFrom="paragraph">
            <wp:posOffset>140970</wp:posOffset>
          </wp:positionV>
          <wp:extent cx="7123973" cy="762000"/>
          <wp:effectExtent l="0" t="0" r="1270" b="0"/>
          <wp:wrapNone/>
          <wp:docPr id="203975417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75417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056" cy="775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1932">
      <w:rPr>
        <w:rFonts w:ascii="Bookman Old Style" w:hAnsi="Bookman Old Style"/>
        <w:sz w:val="18"/>
        <w:szCs w:val="18"/>
      </w:rPr>
      <w:t xml:space="preserve">Page </w:t>
    </w:r>
    <w:r w:rsidR="00EE1932">
      <w:rPr>
        <w:rFonts w:ascii="Bookman Old Style" w:hAnsi="Bookman Old Style"/>
        <w:b/>
        <w:bCs/>
        <w:sz w:val="18"/>
        <w:szCs w:val="18"/>
      </w:rPr>
      <w:fldChar w:fldCharType="begin"/>
    </w:r>
    <w:r w:rsidR="00EE1932"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 w:rsidR="00EE1932">
      <w:rPr>
        <w:rFonts w:ascii="Bookman Old Style" w:hAnsi="Bookman Old Style"/>
        <w:b/>
        <w:bCs/>
        <w:sz w:val="18"/>
        <w:szCs w:val="18"/>
      </w:rPr>
      <w:fldChar w:fldCharType="separate"/>
    </w:r>
    <w:r w:rsidR="00EE1932">
      <w:rPr>
        <w:rFonts w:ascii="Bookman Old Style" w:hAnsi="Bookman Old Style"/>
        <w:b/>
        <w:bCs/>
        <w:sz w:val="18"/>
        <w:szCs w:val="18"/>
      </w:rPr>
      <w:t>3</w:t>
    </w:r>
    <w:r w:rsidR="00EE1932">
      <w:rPr>
        <w:rFonts w:ascii="Bookman Old Style" w:hAnsi="Bookman Old Style"/>
        <w:b/>
        <w:bCs/>
        <w:sz w:val="18"/>
        <w:szCs w:val="18"/>
      </w:rPr>
      <w:fldChar w:fldCharType="end"/>
    </w:r>
    <w:r w:rsidR="00EE1932">
      <w:rPr>
        <w:rFonts w:ascii="Bookman Old Style" w:hAnsi="Bookman Old Style"/>
        <w:sz w:val="18"/>
        <w:szCs w:val="18"/>
      </w:rPr>
      <w:t xml:space="preserve"> of </w:t>
    </w:r>
    <w:r w:rsidR="00EE1932">
      <w:rPr>
        <w:rFonts w:ascii="Bookman Old Style" w:hAnsi="Bookman Old Style"/>
        <w:b/>
        <w:bCs/>
        <w:sz w:val="18"/>
        <w:szCs w:val="18"/>
      </w:rPr>
      <w:fldChar w:fldCharType="begin"/>
    </w:r>
    <w:r w:rsidR="00EE1932"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 w:rsidR="00EE1932">
      <w:rPr>
        <w:rFonts w:ascii="Bookman Old Style" w:hAnsi="Bookman Old Style"/>
        <w:b/>
        <w:bCs/>
        <w:sz w:val="18"/>
        <w:szCs w:val="18"/>
      </w:rPr>
      <w:fldChar w:fldCharType="separate"/>
    </w:r>
    <w:r w:rsidR="00EE1932">
      <w:rPr>
        <w:rFonts w:ascii="Bookman Old Style" w:hAnsi="Bookman Old Style"/>
        <w:b/>
        <w:bCs/>
        <w:sz w:val="18"/>
        <w:szCs w:val="18"/>
      </w:rPr>
      <w:t>3</w:t>
    </w:r>
    <w:r w:rsidR="00EE1932">
      <w:rPr>
        <w:rFonts w:ascii="Bookman Old Style" w:hAnsi="Bookman Old Style"/>
        <w:b/>
        <w:bCs/>
        <w:sz w:val="18"/>
        <w:szCs w:val="18"/>
      </w:rPr>
      <w:fldChar w:fldCharType="end"/>
    </w:r>
  </w:p>
  <w:p w14:paraId="626DFE1D" w14:textId="54A1BE65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</w:p>
  <w:p w14:paraId="30BA9140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</w:p>
  <w:p w14:paraId="0063219D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  <w:rPr>
        <w:rFonts w:ascii="Bookman Old Style" w:hAnsi="Bookman Old Style"/>
        <w:b/>
        <w:bCs/>
        <w:sz w:val="18"/>
        <w:szCs w:val="18"/>
      </w:rPr>
    </w:pPr>
  </w:p>
  <w:p w14:paraId="760D43F2" w14:textId="77777777" w:rsidR="000772CF" w:rsidRDefault="000772CF">
    <w:pPr>
      <w:pStyle w:val="Footer"/>
      <w:tabs>
        <w:tab w:val="clear" w:pos="4680"/>
        <w:tab w:val="clear" w:pos="9360"/>
        <w:tab w:val="left" w:pos="1362"/>
      </w:tabs>
      <w:ind w:left="-630"/>
    </w:pPr>
  </w:p>
  <w:p w14:paraId="75F498CB" w14:textId="77777777" w:rsidR="005147E7" w:rsidRDefault="005147E7" w:rsidP="000772CF">
    <w:pPr>
      <w:pStyle w:val="Footer"/>
      <w:tabs>
        <w:tab w:val="left" w:pos="662"/>
        <w:tab w:val="right" w:pos="10080"/>
      </w:tabs>
      <w:ind w:left="-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23D0C" w14:textId="77777777" w:rsidR="00795FE3" w:rsidRDefault="00795FE3">
      <w:pPr>
        <w:spacing w:after="0" w:line="240" w:lineRule="auto"/>
      </w:pPr>
      <w:r>
        <w:separator/>
      </w:r>
    </w:p>
  </w:footnote>
  <w:footnote w:type="continuationSeparator" w:id="0">
    <w:p w14:paraId="2447394B" w14:textId="77777777" w:rsidR="00795FE3" w:rsidRDefault="00795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82439613">
    <w:abstractNumId w:val="0"/>
  </w:num>
  <w:num w:numId="2" w16cid:durableId="1506893758">
    <w:abstractNumId w:val="1"/>
  </w:num>
  <w:num w:numId="3" w16cid:durableId="1492869787">
    <w:abstractNumId w:val="2"/>
  </w:num>
  <w:num w:numId="4" w16cid:durableId="833253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k5BKI1ArVESDAajPt+3z8F3EqQc6olHUMdTEj+HDZQckh7NlGiOCDTM/bF+rsGUr1mddrHilawxhxS/dzjs7xg==" w:salt="Q1H5z1QyTGtLHATuO/9TWQ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B55"/>
    <w:rsid w:val="00013E98"/>
    <w:rsid w:val="000617FF"/>
    <w:rsid w:val="000772CF"/>
    <w:rsid w:val="000D2E62"/>
    <w:rsid w:val="003856D3"/>
    <w:rsid w:val="005147E7"/>
    <w:rsid w:val="005367ED"/>
    <w:rsid w:val="00543D61"/>
    <w:rsid w:val="005E4B55"/>
    <w:rsid w:val="00775062"/>
    <w:rsid w:val="00795FE3"/>
    <w:rsid w:val="00866725"/>
    <w:rsid w:val="00A20547"/>
    <w:rsid w:val="00B14A0C"/>
    <w:rsid w:val="00B2750C"/>
    <w:rsid w:val="00BB7C42"/>
    <w:rsid w:val="00BC1EC2"/>
    <w:rsid w:val="00C564A8"/>
    <w:rsid w:val="00C652E0"/>
    <w:rsid w:val="00CF7E9E"/>
    <w:rsid w:val="00EE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A96BBA"/>
  <w15:chartTrackingRefBased/>
  <w15:docId w15:val="{6EF42CBE-59DF-4882-9179-1060EE7A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466</Words>
  <Characters>2714</Characters>
  <Application>Microsoft Office Word</Application>
  <DocSecurity>8</DocSecurity>
  <Lines>301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7</cp:revision>
  <cp:lastPrinted>2021-07-22T01:59:00Z</cp:lastPrinted>
  <dcterms:created xsi:type="dcterms:W3CDTF">2024-09-10T08:40:00Z</dcterms:created>
  <dcterms:modified xsi:type="dcterms:W3CDTF">2025-08-13T08:40:00Z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